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Suni-old</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Oristano</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